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865" w:rsidRPr="00FB3B5D" w:rsidRDefault="00B56E88" w:rsidP="00813740">
      <w:pPr>
        <w:pStyle w:val="Heading2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b w:val="0"/>
          <w:color w:val="17365D" w:themeColor="text2" w:themeShade="BF"/>
          <w:sz w:val="28"/>
        </w:rPr>
        <w:br/>
        <w:t xml:space="preserve">   </w:t>
      </w:r>
      <w:r w:rsidR="00FB3B5D" w:rsidRPr="00C7541A">
        <w:rPr>
          <w:rFonts w:ascii="Arial" w:hAnsi="Arial" w:cs="Arial"/>
          <w:b w:val="0"/>
          <w:color w:val="17365D" w:themeColor="text2" w:themeShade="BF"/>
          <w:sz w:val="28"/>
        </w:rPr>
        <w:t>Application for Educational Grant to Attend a Medtronic Course</w:t>
      </w:r>
    </w:p>
    <w:tbl>
      <w:tblPr>
        <w:tblStyle w:val="TableGrid"/>
        <w:tblW w:w="972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1620"/>
        <w:gridCol w:w="1620"/>
        <w:gridCol w:w="630"/>
        <w:gridCol w:w="90"/>
        <w:gridCol w:w="540"/>
        <w:gridCol w:w="810"/>
        <w:gridCol w:w="90"/>
        <w:gridCol w:w="90"/>
        <w:gridCol w:w="1386"/>
        <w:gridCol w:w="90"/>
        <w:gridCol w:w="1134"/>
        <w:gridCol w:w="1620"/>
      </w:tblGrid>
      <w:tr w:rsidR="00A35524" w:rsidRPr="006D779C" w:rsidTr="00F27F81">
        <w:trPr>
          <w:trHeight w:val="1547"/>
        </w:trPr>
        <w:tc>
          <w:tcPr>
            <w:tcW w:w="9720" w:type="dxa"/>
            <w:gridSpan w:val="12"/>
            <w:shd w:val="clear" w:color="auto" w:fill="F2F2F2" w:themeFill="background1" w:themeFillShade="F2"/>
          </w:tcPr>
          <w:p w:rsidR="00AC7E5B" w:rsidRDefault="00AC7E5B" w:rsidP="00120EFA">
            <w:pPr>
              <w:rPr>
                <w:rFonts w:ascii="Arial" w:hAnsi="Arial" w:cs="Arial"/>
                <w:b/>
              </w:rPr>
            </w:pPr>
          </w:p>
          <w:p w:rsidR="008F0D6D" w:rsidRDefault="00FB3B5D" w:rsidP="00120EFA">
            <w:pPr>
              <w:rPr>
                <w:sz w:val="20"/>
              </w:rPr>
            </w:pPr>
            <w:r w:rsidRPr="00813740">
              <w:rPr>
                <w:rFonts w:ascii="Arial" w:hAnsi="Arial" w:cs="Arial"/>
                <w:sz w:val="20"/>
                <w:u w:val="single"/>
              </w:rPr>
              <w:t>D</w:t>
            </w:r>
            <w:r w:rsidR="00776C39" w:rsidRPr="00813740">
              <w:rPr>
                <w:rFonts w:ascii="Arial" w:hAnsi="Arial" w:cs="Arial"/>
                <w:sz w:val="20"/>
                <w:u w:val="single"/>
              </w:rPr>
              <w:t>ESCRIPTION</w:t>
            </w:r>
            <w:r w:rsidRPr="00813740">
              <w:rPr>
                <w:rFonts w:ascii="Arial" w:hAnsi="Arial" w:cs="Arial"/>
                <w:b/>
                <w:sz w:val="20"/>
              </w:rPr>
              <w:t>:</w:t>
            </w:r>
            <w:r w:rsidRPr="00813740">
              <w:rPr>
                <w:rFonts w:ascii="Arial" w:hAnsi="Arial" w:cs="Arial"/>
                <w:sz w:val="20"/>
              </w:rPr>
              <w:t xml:space="preserve"> This application is for health care providers who are not able to accept direct support from Medtronic to attend a Medtronic Educational event. </w:t>
            </w:r>
            <w:r w:rsidR="008B5D64" w:rsidRPr="00813740">
              <w:rPr>
                <w:rFonts w:ascii="Arial" w:hAnsi="Arial" w:cs="Arial"/>
                <w:sz w:val="20"/>
              </w:rPr>
              <w:br/>
            </w:r>
            <w:r w:rsidRPr="00813740">
              <w:rPr>
                <w:rFonts w:ascii="Arial" w:hAnsi="Arial" w:cs="Arial"/>
                <w:sz w:val="20"/>
              </w:rPr>
              <w:t xml:space="preserve"> </w:t>
            </w:r>
            <w:r w:rsidR="00B77202" w:rsidRPr="00813740">
              <w:rPr>
                <w:rFonts w:ascii="Arial" w:hAnsi="Arial" w:cs="Arial"/>
                <w:sz w:val="20"/>
              </w:rPr>
              <w:br/>
            </w:r>
            <w:r w:rsidRPr="00813740">
              <w:rPr>
                <w:rFonts w:ascii="Arial" w:hAnsi="Arial" w:cs="Arial"/>
                <w:sz w:val="20"/>
                <w:u w:val="single"/>
              </w:rPr>
              <w:t>I</w:t>
            </w:r>
            <w:r w:rsidR="00776C39" w:rsidRPr="00813740">
              <w:rPr>
                <w:rFonts w:ascii="Arial" w:hAnsi="Arial" w:cs="Arial"/>
                <w:sz w:val="20"/>
                <w:u w:val="single"/>
              </w:rPr>
              <w:t>F APPROVED</w:t>
            </w:r>
            <w:r w:rsidR="00B77202" w:rsidRPr="00813740">
              <w:rPr>
                <w:rFonts w:ascii="Arial" w:hAnsi="Arial" w:cs="Arial"/>
                <w:b/>
                <w:sz w:val="20"/>
              </w:rPr>
              <w:t xml:space="preserve">:  </w:t>
            </w:r>
            <w:r w:rsidR="00172A2B" w:rsidRPr="00DB1FBA">
              <w:rPr>
                <w:b/>
                <w:sz w:val="20"/>
              </w:rPr>
              <w:t>T</w:t>
            </w:r>
            <w:r w:rsidR="00120EFA" w:rsidRPr="00DB1FBA">
              <w:rPr>
                <w:b/>
                <w:sz w:val="20"/>
              </w:rPr>
              <w:t>he</w:t>
            </w:r>
            <w:r w:rsidR="00120EFA" w:rsidRPr="00813740">
              <w:rPr>
                <w:sz w:val="20"/>
              </w:rPr>
              <w:t xml:space="preserve"> </w:t>
            </w:r>
            <w:r w:rsidR="00120EFA" w:rsidRPr="00813740">
              <w:rPr>
                <w:b/>
                <w:sz w:val="20"/>
              </w:rPr>
              <w:t>recipient would pay upfront for coach class airfare, standard hotel room at meeting venue, meals provided at meeting venue, and ground transportation (cab/shuttle) expenses related to the educational event.</w:t>
            </w:r>
            <w:r w:rsidR="00120EFA" w:rsidRPr="00813740">
              <w:rPr>
                <w:sz w:val="20"/>
              </w:rPr>
              <w:t xml:space="preserve"> </w:t>
            </w:r>
          </w:p>
          <w:p w:rsidR="00AC7E5B" w:rsidRPr="00813740" w:rsidRDefault="00120EFA" w:rsidP="00120EFA">
            <w:pPr>
              <w:rPr>
                <w:sz w:val="20"/>
              </w:rPr>
            </w:pPr>
            <w:r w:rsidRPr="00813740">
              <w:rPr>
                <w:sz w:val="20"/>
              </w:rPr>
              <w:t xml:space="preserve"> </w:t>
            </w:r>
          </w:p>
          <w:p w:rsidR="00120EFA" w:rsidRPr="00813740" w:rsidRDefault="00120EFA" w:rsidP="00120EFA">
            <w:pPr>
              <w:rPr>
                <w:sz w:val="20"/>
              </w:rPr>
            </w:pPr>
            <w:r w:rsidRPr="00813740">
              <w:rPr>
                <w:sz w:val="20"/>
              </w:rPr>
              <w:t xml:space="preserve">After the event (within 30 days), receipts are submitted to Medtronic for all related expenses and once approved a check in the amount of the expenses will be delivered to your designated </w:t>
            </w:r>
            <w:r w:rsidR="00DA05A8">
              <w:rPr>
                <w:i/>
                <w:sz w:val="20"/>
              </w:rPr>
              <w:t>hospital administrator</w:t>
            </w:r>
            <w:r w:rsidRPr="00813740">
              <w:rPr>
                <w:sz w:val="20"/>
              </w:rPr>
              <w:t>. The recipient then access</w:t>
            </w:r>
            <w:r w:rsidR="00DB1FBA">
              <w:rPr>
                <w:sz w:val="20"/>
              </w:rPr>
              <w:t>es</w:t>
            </w:r>
            <w:r w:rsidRPr="00813740">
              <w:rPr>
                <w:sz w:val="20"/>
              </w:rPr>
              <w:t xml:space="preserve"> the educational grant post-program through their </w:t>
            </w:r>
            <w:r w:rsidR="00DA05A8">
              <w:rPr>
                <w:i/>
                <w:sz w:val="20"/>
              </w:rPr>
              <w:t>hospital administrator</w:t>
            </w:r>
            <w:r w:rsidRPr="00813740">
              <w:rPr>
                <w:sz w:val="20"/>
              </w:rPr>
              <w:t xml:space="preserve">. </w:t>
            </w:r>
            <w:r w:rsidRPr="00813740">
              <w:rPr>
                <w:i/>
                <w:sz w:val="20"/>
              </w:rPr>
              <w:t>Grant recipients</w:t>
            </w:r>
            <w:r w:rsidRPr="00813740">
              <w:rPr>
                <w:sz w:val="20"/>
              </w:rPr>
              <w:t xml:space="preserve"> are responsible for following any requirements their institution may have regarding donations received from the medical device industry.  </w:t>
            </w:r>
          </w:p>
          <w:p w:rsidR="008B5D64" w:rsidRPr="00D6155E" w:rsidRDefault="00FB3B5D" w:rsidP="00B77202">
            <w:r w:rsidRPr="00FB3B5D">
              <w:rPr>
                <w:rFonts w:ascii="Arial" w:hAnsi="Arial" w:cs="Arial"/>
              </w:rPr>
              <w:t>.</w:t>
            </w:r>
            <w:r>
              <w:t xml:space="preserve">  </w:t>
            </w:r>
          </w:p>
        </w:tc>
      </w:tr>
      <w:tr w:rsidR="00FB3B5D" w:rsidRPr="005114CE" w:rsidTr="006400F9">
        <w:trPr>
          <w:trHeight w:val="70"/>
        </w:trPr>
        <w:tc>
          <w:tcPr>
            <w:tcW w:w="9720" w:type="dxa"/>
            <w:gridSpan w:val="12"/>
            <w:shd w:val="clear" w:color="auto" w:fill="17365D" w:themeFill="text2" w:themeFillShade="BF"/>
          </w:tcPr>
          <w:p w:rsidR="00FB3B5D" w:rsidRPr="00813740" w:rsidRDefault="00172A2B" w:rsidP="00682C69">
            <w:pPr>
              <w:pStyle w:val="BodyText"/>
              <w:rPr>
                <w:sz w:val="24"/>
              </w:rPr>
            </w:pPr>
            <w:r w:rsidRPr="00813740">
              <w:rPr>
                <w:sz w:val="24"/>
              </w:rPr>
              <w:t xml:space="preserve">MEDTRONIC </w:t>
            </w:r>
            <w:r w:rsidR="00FB3B5D" w:rsidRPr="00813740">
              <w:rPr>
                <w:sz w:val="24"/>
              </w:rPr>
              <w:t>EVENT INFORMATION</w:t>
            </w:r>
          </w:p>
        </w:tc>
      </w:tr>
      <w:tr w:rsidR="00D91571" w:rsidRPr="005114CE" w:rsidTr="006400F9">
        <w:trPr>
          <w:trHeight w:val="71"/>
        </w:trPr>
        <w:tc>
          <w:tcPr>
            <w:tcW w:w="1620" w:type="dxa"/>
          </w:tcPr>
          <w:p w:rsidR="00D91571" w:rsidRPr="00813740" w:rsidRDefault="00FB3B5D" w:rsidP="007C114F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Event Name</w:t>
            </w:r>
            <w:r w:rsidRPr="00813740">
              <w:rPr>
                <w:rFonts w:ascii="Arial" w:hAnsi="Arial" w:cs="Arial"/>
                <w:sz w:val="20"/>
                <w:szCs w:val="18"/>
              </w:rPr>
              <w:t>:</w:t>
            </w:r>
          </w:p>
        </w:tc>
        <w:tc>
          <w:tcPr>
            <w:tcW w:w="3780" w:type="dxa"/>
            <w:gridSpan w:val="6"/>
          </w:tcPr>
          <w:p w:rsidR="00D91571" w:rsidRPr="00813740" w:rsidRDefault="009B3CAA" w:rsidP="00DB1FBA">
            <w:pPr>
              <w:rPr>
                <w:rFonts w:ascii="Arial" w:hAnsi="Arial" w:cs="Arial"/>
                <w:color w:val="0000FF"/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476" w:type="dxa"/>
            <w:gridSpan w:val="2"/>
          </w:tcPr>
          <w:p w:rsidR="00D91571" w:rsidRPr="00813740" w:rsidRDefault="00FB3B5D" w:rsidP="00FB3B5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Event Date/s</w:t>
            </w:r>
            <w:r w:rsidRPr="00813740">
              <w:rPr>
                <w:rFonts w:ascii="Arial" w:hAnsi="Arial" w:cs="Arial"/>
                <w:sz w:val="20"/>
                <w:szCs w:val="18"/>
              </w:rPr>
              <w:t>:</w:t>
            </w:r>
          </w:p>
        </w:tc>
        <w:tc>
          <w:tcPr>
            <w:tcW w:w="2844" w:type="dxa"/>
            <w:gridSpan w:val="3"/>
          </w:tcPr>
          <w:p w:rsidR="00D91571" w:rsidRPr="00813740" w:rsidRDefault="00DB1FBA" w:rsidP="00682C69">
            <w:pPr>
              <w:pStyle w:val="BodyText"/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7C114F" w:rsidRPr="005114CE" w:rsidTr="006400F9">
        <w:trPr>
          <w:trHeight w:val="89"/>
        </w:trPr>
        <w:tc>
          <w:tcPr>
            <w:tcW w:w="9720" w:type="dxa"/>
            <w:gridSpan w:val="12"/>
            <w:shd w:val="clear" w:color="auto" w:fill="17365D" w:themeFill="text2" w:themeFillShade="BF"/>
          </w:tcPr>
          <w:p w:rsidR="007C114F" w:rsidRPr="00813740" w:rsidRDefault="00172A2B" w:rsidP="00172A2B">
            <w:pPr>
              <w:rPr>
                <w:sz w:val="24"/>
              </w:rPr>
            </w:pPr>
            <w:r w:rsidRPr="00813740">
              <w:rPr>
                <w:sz w:val="24"/>
              </w:rPr>
              <w:t>GRANT RECIPIENT</w:t>
            </w:r>
          </w:p>
        </w:tc>
      </w:tr>
      <w:tr w:rsidR="0072186C" w:rsidRPr="005114CE" w:rsidTr="00327311">
        <w:trPr>
          <w:trHeight w:val="70"/>
        </w:trPr>
        <w:tc>
          <w:tcPr>
            <w:tcW w:w="1620" w:type="dxa"/>
          </w:tcPr>
          <w:p w:rsidR="0072186C" w:rsidRPr="00813740" w:rsidRDefault="0072186C" w:rsidP="007C114F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First Name:</w:t>
            </w:r>
          </w:p>
        </w:tc>
        <w:tc>
          <w:tcPr>
            <w:tcW w:w="2250" w:type="dxa"/>
            <w:gridSpan w:val="2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440" w:type="dxa"/>
            <w:gridSpan w:val="3"/>
          </w:tcPr>
          <w:p w:rsidR="0072186C" w:rsidRPr="00813740" w:rsidRDefault="0072186C" w:rsidP="007C114F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Last Name:</w:t>
            </w:r>
          </w:p>
        </w:tc>
        <w:tc>
          <w:tcPr>
            <w:tcW w:w="4410" w:type="dxa"/>
            <w:gridSpan w:val="6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72186C" w:rsidRPr="005114CE" w:rsidTr="00327311">
        <w:trPr>
          <w:trHeight w:val="116"/>
        </w:trPr>
        <w:tc>
          <w:tcPr>
            <w:tcW w:w="1620" w:type="dxa"/>
          </w:tcPr>
          <w:p w:rsidR="0072186C" w:rsidRPr="00813740" w:rsidRDefault="0072186C" w:rsidP="007C114F">
            <w:pPr>
              <w:pStyle w:val="BodyText"/>
              <w:jc w:val="right"/>
              <w:rPr>
                <w:sz w:val="20"/>
              </w:rPr>
            </w:pPr>
            <w:r w:rsidRPr="00813740">
              <w:rPr>
                <w:sz w:val="20"/>
              </w:rPr>
              <w:t>Main Phone:</w:t>
            </w:r>
          </w:p>
        </w:tc>
        <w:tc>
          <w:tcPr>
            <w:tcW w:w="2250" w:type="dxa"/>
            <w:gridSpan w:val="2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440" w:type="dxa"/>
            <w:gridSpan w:val="3"/>
          </w:tcPr>
          <w:p w:rsidR="0072186C" w:rsidRPr="00813740" w:rsidRDefault="0072186C" w:rsidP="007C114F">
            <w:pPr>
              <w:pStyle w:val="BodyText"/>
              <w:jc w:val="right"/>
              <w:rPr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E-mail:</w:t>
            </w:r>
          </w:p>
        </w:tc>
        <w:tc>
          <w:tcPr>
            <w:tcW w:w="4410" w:type="dxa"/>
            <w:gridSpan w:val="6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CC1EBF" w:rsidTr="00D15C28">
        <w:trPr>
          <w:trHeight w:val="144"/>
        </w:trPr>
        <w:tc>
          <w:tcPr>
            <w:tcW w:w="1620" w:type="dxa"/>
            <w:tcBorders>
              <w:bottom w:val="single" w:sz="4" w:space="0" w:color="auto"/>
            </w:tcBorders>
          </w:tcPr>
          <w:p w:rsidR="00CC1EBF" w:rsidRPr="00813740" w:rsidRDefault="00CC1EBF" w:rsidP="00667CED">
            <w:pPr>
              <w:jc w:val="right"/>
              <w:rPr>
                <w:sz w:val="20"/>
              </w:rPr>
            </w:pPr>
            <w:r w:rsidRPr="00813740">
              <w:rPr>
                <w:sz w:val="20"/>
              </w:rPr>
              <w:t>Type of health care provider</w:t>
            </w:r>
            <w:r w:rsidRPr="00813740">
              <w:rPr>
                <w:rFonts w:ascii="Arial" w:hAnsi="Arial" w:cs="Arial"/>
                <w:b/>
                <w:sz w:val="20"/>
              </w:rPr>
              <w:t>:</w:t>
            </w:r>
          </w:p>
        </w:tc>
        <w:tc>
          <w:tcPr>
            <w:tcW w:w="3870" w:type="dxa"/>
            <w:gridSpan w:val="7"/>
            <w:tcBorders>
              <w:bottom w:val="single" w:sz="4" w:space="0" w:color="auto"/>
            </w:tcBorders>
          </w:tcPr>
          <w:p w:rsidR="00CC1EBF" w:rsidRPr="00813740" w:rsidRDefault="003B7137" w:rsidP="00667CED">
            <w:pPr>
              <w:rPr>
                <w:color w:val="0000FF"/>
                <w:sz w:val="20"/>
              </w:rPr>
            </w:pPr>
            <w:sdt>
              <w:sdtPr>
                <w:rPr>
                  <w:rFonts w:ascii="Arial" w:hAnsi="Arial" w:cs="Arial"/>
                  <w:b/>
                  <w:color w:val="0000FF"/>
                  <w:sz w:val="20"/>
                </w:rPr>
                <w:id w:val="-656602477"/>
                <w:placeholder>
                  <w:docPart w:val="38EA6CBA1B774693A8D634C52A778ADB"/>
                </w:placeholder>
                <w:showingPlcHdr/>
                <w:comboBox>
                  <w:listItem w:value="..."/>
                  <w:listItem w:displayText="FELLOW (physician in training)" w:value="FELLOW (physician in training)"/>
                  <w:listItem w:displayText="ELECTROPHYSIOLOGIST" w:value="ELECTROPHYSIOLOGIST"/>
                  <w:listItem w:displayText="CARDIOLOGIST" w:value="CARDIOLOGIST"/>
                  <w:listItem w:displayText="ALLIED HEALTH PROFESSIONAL" w:value="ALLIED HEALTH PROFESSIONAL"/>
                  <w:listItem w:displayText="OTHER (Please Specify)" w:value="OTHER (Please Specify)"/>
                </w:comboBox>
              </w:sdtPr>
              <w:sdtEndPr/>
              <w:sdtContent>
                <w:r w:rsidR="00813740" w:rsidRPr="001D5733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4230" w:type="dxa"/>
            <w:gridSpan w:val="4"/>
            <w:tcBorders>
              <w:bottom w:val="single" w:sz="4" w:space="0" w:color="auto"/>
            </w:tcBorders>
          </w:tcPr>
          <w:p w:rsidR="00CC1EBF" w:rsidRPr="00813740" w:rsidRDefault="00CC1EBF" w:rsidP="00667CED">
            <w:pPr>
              <w:rPr>
                <w:sz w:val="20"/>
              </w:rPr>
            </w:pPr>
            <w:r w:rsidRPr="00813740">
              <w:rPr>
                <w:rFonts w:ascii="Arial" w:hAnsi="Arial" w:cs="Arial"/>
                <w:b/>
                <w:sz w:val="20"/>
              </w:rPr>
              <w:t xml:space="preserve">Other: </w:t>
            </w:r>
            <w:r w:rsidR="00DB1FBA"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="00DB1FBA"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="00DB1FBA" w:rsidRPr="00813740">
              <w:rPr>
                <w:rFonts w:ascii="Arial" w:hAnsi="Arial" w:cs="Arial"/>
                <w:color w:val="0000FF"/>
                <w:sz w:val="20"/>
              </w:rPr>
            </w:r>
            <w:r w:rsidR="00DB1FBA"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="00DB1FBA"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="00DB1FBA"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DB1FBA" w:rsidRPr="00813740" w:rsidTr="001105DA">
        <w:trPr>
          <w:trHeight w:val="89"/>
        </w:trPr>
        <w:tc>
          <w:tcPr>
            <w:tcW w:w="9720" w:type="dxa"/>
            <w:gridSpan w:val="12"/>
            <w:shd w:val="clear" w:color="auto" w:fill="17365D" w:themeFill="text2" w:themeFillShade="BF"/>
          </w:tcPr>
          <w:p w:rsidR="00DB1FBA" w:rsidRPr="00813740" w:rsidRDefault="00970408" w:rsidP="001105DA">
            <w:pPr>
              <w:rPr>
                <w:sz w:val="24"/>
              </w:rPr>
            </w:pPr>
            <w:r w:rsidRPr="00813740">
              <w:rPr>
                <w:sz w:val="24"/>
              </w:rPr>
              <w:t>WHO IS YOUR MEDTRONIC CONTACT?</w:t>
            </w:r>
          </w:p>
        </w:tc>
      </w:tr>
      <w:tr w:rsidR="00EB7D37" w:rsidRPr="00172A2B" w:rsidTr="00327311">
        <w:trPr>
          <w:trHeight w:val="144"/>
        </w:trPr>
        <w:tc>
          <w:tcPr>
            <w:tcW w:w="1620" w:type="dxa"/>
          </w:tcPr>
          <w:p w:rsidR="00EB7D37" w:rsidRPr="00813740" w:rsidRDefault="00EB7D37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First Name:</w:t>
            </w:r>
          </w:p>
        </w:tc>
        <w:tc>
          <w:tcPr>
            <w:tcW w:w="1620" w:type="dxa"/>
          </w:tcPr>
          <w:p w:rsidR="00EB7D37" w:rsidRPr="00813740" w:rsidRDefault="00DB1FBA" w:rsidP="00667CED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2070" w:type="dxa"/>
            <w:gridSpan w:val="4"/>
          </w:tcPr>
          <w:p w:rsidR="00EB7D37" w:rsidRPr="00813740" w:rsidRDefault="00EB7D37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Last Name:</w:t>
            </w:r>
          </w:p>
        </w:tc>
        <w:tc>
          <w:tcPr>
            <w:tcW w:w="4410" w:type="dxa"/>
            <w:gridSpan w:val="6"/>
          </w:tcPr>
          <w:p w:rsidR="00EB7D37" w:rsidRPr="00813740" w:rsidRDefault="00DB1FBA" w:rsidP="00EB7D37">
            <w:pPr>
              <w:rPr>
                <w:sz w:val="20"/>
                <w:highlight w:val="red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6400F9" w:rsidRPr="006D779C" w:rsidTr="009B5E6B">
        <w:trPr>
          <w:trHeight w:val="107"/>
        </w:trPr>
        <w:tc>
          <w:tcPr>
            <w:tcW w:w="9720" w:type="dxa"/>
            <w:gridSpan w:val="12"/>
            <w:shd w:val="clear" w:color="auto" w:fill="17365D" w:themeFill="text2" w:themeFillShade="BF"/>
          </w:tcPr>
          <w:p w:rsidR="006400F9" w:rsidRPr="00813740" w:rsidRDefault="006400F9" w:rsidP="00970408">
            <w:pPr>
              <w:rPr>
                <w:sz w:val="24"/>
              </w:rPr>
            </w:pPr>
            <w:r w:rsidRPr="00813740">
              <w:rPr>
                <w:sz w:val="24"/>
              </w:rPr>
              <w:t>HOSPITAL AFFILIATION</w:t>
            </w:r>
            <w:r w:rsidR="00172A2B" w:rsidRPr="00813740">
              <w:rPr>
                <w:sz w:val="24"/>
              </w:rPr>
              <w:t xml:space="preserve"> </w:t>
            </w:r>
          </w:p>
        </w:tc>
      </w:tr>
      <w:tr w:rsidR="00D15C28" w:rsidTr="0072186C">
        <w:trPr>
          <w:trHeight w:val="71"/>
        </w:trPr>
        <w:tc>
          <w:tcPr>
            <w:tcW w:w="4500" w:type="dxa"/>
            <w:gridSpan w:val="5"/>
          </w:tcPr>
          <w:p w:rsidR="00D15C28" w:rsidRPr="00813740" w:rsidRDefault="00D15C28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sz w:val="20"/>
              </w:rPr>
              <w:t>Name of Hospital:</w:t>
            </w:r>
          </w:p>
        </w:tc>
        <w:tc>
          <w:tcPr>
            <w:tcW w:w="5220" w:type="dxa"/>
            <w:gridSpan w:val="7"/>
          </w:tcPr>
          <w:p w:rsidR="00D15C28" w:rsidRPr="00813740" w:rsidRDefault="00DB1FBA" w:rsidP="00667CED">
            <w:pPr>
              <w:pStyle w:val="BodyText"/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970408" w:rsidRPr="00813740" w:rsidTr="001105DA">
        <w:trPr>
          <w:trHeight w:val="107"/>
        </w:trPr>
        <w:tc>
          <w:tcPr>
            <w:tcW w:w="9720" w:type="dxa"/>
            <w:gridSpan w:val="12"/>
            <w:shd w:val="clear" w:color="auto" w:fill="17365D" w:themeFill="text2" w:themeFillShade="BF"/>
          </w:tcPr>
          <w:p w:rsidR="00970408" w:rsidRPr="00813740" w:rsidRDefault="00970408" w:rsidP="001105DA">
            <w:pPr>
              <w:rPr>
                <w:sz w:val="24"/>
              </w:rPr>
            </w:pPr>
            <w:r w:rsidRPr="00813740">
              <w:rPr>
                <w:sz w:val="24"/>
              </w:rPr>
              <w:t>DE</w:t>
            </w:r>
            <w:r w:rsidR="00DA05A8">
              <w:rPr>
                <w:sz w:val="24"/>
              </w:rPr>
              <w:t>SIGNATED HOSPITAL ADMINISTRATOR</w:t>
            </w:r>
          </w:p>
        </w:tc>
      </w:tr>
      <w:tr w:rsidR="0072186C" w:rsidTr="00327311">
        <w:trPr>
          <w:trHeight w:val="70"/>
        </w:trPr>
        <w:tc>
          <w:tcPr>
            <w:tcW w:w="1620" w:type="dxa"/>
          </w:tcPr>
          <w:p w:rsidR="0072186C" w:rsidRPr="00813740" w:rsidRDefault="0072186C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First Name:</w:t>
            </w:r>
          </w:p>
        </w:tc>
        <w:tc>
          <w:tcPr>
            <w:tcW w:w="2340" w:type="dxa"/>
            <w:gridSpan w:val="3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350" w:type="dxa"/>
            <w:gridSpan w:val="2"/>
          </w:tcPr>
          <w:p w:rsidR="0072186C" w:rsidRPr="00813740" w:rsidRDefault="0072186C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Last Name:</w:t>
            </w:r>
          </w:p>
        </w:tc>
        <w:tc>
          <w:tcPr>
            <w:tcW w:w="4410" w:type="dxa"/>
            <w:gridSpan w:val="6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72186C" w:rsidRPr="005114CE" w:rsidTr="00327311">
        <w:trPr>
          <w:trHeight w:val="144"/>
        </w:trPr>
        <w:tc>
          <w:tcPr>
            <w:tcW w:w="1620" w:type="dxa"/>
          </w:tcPr>
          <w:p w:rsidR="0072186C" w:rsidRPr="00813740" w:rsidRDefault="0072186C" w:rsidP="00395F36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Title:</w:t>
            </w:r>
          </w:p>
        </w:tc>
        <w:tc>
          <w:tcPr>
            <w:tcW w:w="2340" w:type="dxa"/>
            <w:gridSpan w:val="3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350" w:type="dxa"/>
            <w:gridSpan w:val="2"/>
          </w:tcPr>
          <w:p w:rsidR="0072186C" w:rsidRPr="00813740" w:rsidRDefault="0072186C" w:rsidP="00395F36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E-mail:</w:t>
            </w:r>
          </w:p>
        </w:tc>
        <w:tc>
          <w:tcPr>
            <w:tcW w:w="4410" w:type="dxa"/>
            <w:gridSpan w:val="6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72186C" w:rsidRPr="005114CE" w:rsidTr="00327311">
        <w:trPr>
          <w:trHeight w:val="144"/>
        </w:trPr>
        <w:tc>
          <w:tcPr>
            <w:tcW w:w="1620" w:type="dxa"/>
            <w:tcBorders>
              <w:bottom w:val="single" w:sz="4" w:space="0" w:color="auto"/>
            </w:tcBorders>
          </w:tcPr>
          <w:p w:rsidR="0072186C" w:rsidRPr="00813740" w:rsidRDefault="0072186C" w:rsidP="00395F36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Main Phone:</w:t>
            </w:r>
          </w:p>
        </w:tc>
        <w:tc>
          <w:tcPr>
            <w:tcW w:w="2340" w:type="dxa"/>
            <w:gridSpan w:val="3"/>
            <w:tcBorders>
              <w:bottom w:val="single" w:sz="4" w:space="0" w:color="auto"/>
            </w:tcBorders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350" w:type="dxa"/>
            <w:gridSpan w:val="2"/>
            <w:tcBorders>
              <w:bottom w:val="single" w:sz="4" w:space="0" w:color="auto"/>
            </w:tcBorders>
          </w:tcPr>
          <w:p w:rsidR="0072186C" w:rsidRPr="00813740" w:rsidRDefault="0072186C" w:rsidP="009B5E6B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Cell Phone:</w:t>
            </w:r>
          </w:p>
        </w:tc>
        <w:tc>
          <w:tcPr>
            <w:tcW w:w="4410" w:type="dxa"/>
            <w:gridSpan w:val="6"/>
            <w:tcBorders>
              <w:bottom w:val="single" w:sz="4" w:space="0" w:color="auto"/>
            </w:tcBorders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EF7AB5" w:rsidRPr="00813740" w:rsidTr="00F73D7D">
        <w:trPr>
          <w:trHeight w:val="107"/>
        </w:trPr>
        <w:tc>
          <w:tcPr>
            <w:tcW w:w="9720" w:type="dxa"/>
            <w:gridSpan w:val="12"/>
            <w:shd w:val="clear" w:color="auto" w:fill="17365D" w:themeFill="text2" w:themeFillShade="BF"/>
          </w:tcPr>
          <w:p w:rsidR="00EF7AB5" w:rsidRPr="00813740" w:rsidRDefault="00EF7AB5" w:rsidP="00EF7AB5">
            <w:pPr>
              <w:rPr>
                <w:sz w:val="24"/>
              </w:rPr>
            </w:pPr>
            <w:r>
              <w:rPr>
                <w:sz w:val="24"/>
              </w:rPr>
              <w:t>ADDRESS GRANT SHOULD BE MAILED TO</w:t>
            </w:r>
          </w:p>
        </w:tc>
      </w:tr>
      <w:tr w:rsidR="00EF7AB5" w:rsidRPr="00813740" w:rsidTr="00F73D7D">
        <w:trPr>
          <w:trHeight w:val="179"/>
        </w:trPr>
        <w:tc>
          <w:tcPr>
            <w:tcW w:w="1620" w:type="dxa"/>
          </w:tcPr>
          <w:p w:rsidR="00EF7AB5" w:rsidRPr="00813740" w:rsidRDefault="00EF7AB5" w:rsidP="00F73D7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970408">
              <w:rPr>
                <w:rFonts w:ascii="Arial" w:hAnsi="Arial" w:cs="Arial"/>
                <w:sz w:val="20"/>
              </w:rPr>
              <w:t>Pay to the Order of</w:t>
            </w:r>
            <w:r w:rsidRPr="00813740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8100" w:type="dxa"/>
            <w:gridSpan w:val="11"/>
          </w:tcPr>
          <w:p w:rsidR="00EF7AB5" w:rsidRDefault="00EF7AB5" w:rsidP="00F73D7D">
            <w:pPr>
              <w:rPr>
                <w:rFonts w:ascii="Arial" w:hAnsi="Arial" w:cs="Arial"/>
                <w:color w:val="0000FF"/>
                <w:sz w:val="20"/>
              </w:rPr>
            </w:pPr>
            <w:r>
              <w:rPr>
                <w:rFonts w:ascii="Arial" w:hAnsi="Arial" w:cs="Arial"/>
                <w:color w:val="0000FF"/>
                <w:sz w:val="20"/>
              </w:rPr>
              <w:t>(The formal name of the Hospital or Institution)</w:t>
            </w:r>
          </w:p>
          <w:p w:rsidR="00EF7AB5" w:rsidRPr="00813740" w:rsidRDefault="00EF7AB5" w:rsidP="00F73D7D">
            <w:pPr>
              <w:rPr>
                <w:sz w:val="20"/>
                <w:highlight w:val="yellow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D15C28" w:rsidRPr="00172A2B" w:rsidTr="00667CED">
        <w:trPr>
          <w:trHeight w:val="179"/>
        </w:trPr>
        <w:tc>
          <w:tcPr>
            <w:tcW w:w="1620" w:type="dxa"/>
          </w:tcPr>
          <w:p w:rsidR="00D15C28" w:rsidRPr="00813740" w:rsidRDefault="00D15C28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Street Address:</w:t>
            </w:r>
          </w:p>
        </w:tc>
        <w:tc>
          <w:tcPr>
            <w:tcW w:w="8100" w:type="dxa"/>
            <w:gridSpan w:val="11"/>
          </w:tcPr>
          <w:p w:rsidR="00D15C28" w:rsidRPr="00813740" w:rsidRDefault="00DB1FBA" w:rsidP="00667CED">
            <w:pPr>
              <w:rPr>
                <w:sz w:val="20"/>
                <w:highlight w:val="yellow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72186C" w:rsidRPr="00172A2B" w:rsidTr="0072186C">
        <w:trPr>
          <w:trHeight w:val="179"/>
        </w:trPr>
        <w:tc>
          <w:tcPr>
            <w:tcW w:w="1620" w:type="dxa"/>
          </w:tcPr>
          <w:p w:rsidR="0072186C" w:rsidRPr="00813740" w:rsidRDefault="0072186C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Suite/Apt:</w:t>
            </w:r>
          </w:p>
        </w:tc>
        <w:tc>
          <w:tcPr>
            <w:tcW w:w="1620" w:type="dxa"/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260" w:type="dxa"/>
            <w:gridSpan w:val="3"/>
          </w:tcPr>
          <w:p w:rsidR="0072186C" w:rsidRPr="00813740" w:rsidRDefault="0072186C" w:rsidP="0072186C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City/Town:</w:t>
            </w:r>
          </w:p>
        </w:tc>
        <w:tc>
          <w:tcPr>
            <w:tcW w:w="2466" w:type="dxa"/>
            <w:gridSpan w:val="5"/>
          </w:tcPr>
          <w:p w:rsidR="0072186C" w:rsidRPr="00813740" w:rsidRDefault="00DB1FBA" w:rsidP="00667CED">
            <w:pPr>
              <w:rPr>
                <w:sz w:val="20"/>
                <w:highlight w:val="yellow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134" w:type="dxa"/>
          </w:tcPr>
          <w:p w:rsidR="0072186C" w:rsidRPr="00813740" w:rsidRDefault="0072186C" w:rsidP="0072186C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 xml:space="preserve">State: </w:t>
            </w:r>
          </w:p>
        </w:tc>
        <w:sdt>
          <w:sdtPr>
            <w:rPr>
              <w:rFonts w:ascii="Arial" w:hAnsi="Arial" w:cs="Arial"/>
              <w:b/>
              <w:color w:val="0000FF"/>
              <w:sz w:val="20"/>
            </w:rPr>
            <w:id w:val="-1150294711"/>
            <w:placeholder>
              <w:docPart w:val="056A06B654EB405EBCD7EA1DF8A45874"/>
            </w:placeholder>
            <w:showingPlcHdr/>
            <w:comboBox>
              <w:listItem w:value="..."/>
              <w:listItem w:displayText="AL" w:value="AL"/>
              <w:listItem w:displayText="AK" w:value="AK"/>
              <w:listItem w:displayText="AZ" w:value="AZ"/>
              <w:listItem w:displayText="AR" w:value="AR"/>
              <w:listItem w:displayText="CA" w:value="CA"/>
              <w:listItem w:displayText="CO" w:value="CO"/>
              <w:listItem w:displayText="CT" w:value="CT"/>
              <w:listItem w:displayText="DE" w:value="DE"/>
              <w:listItem w:displayText="FL" w:value="FL"/>
              <w:listItem w:displayText="GA" w:value="GA"/>
              <w:listItem w:displayText="HI" w:value="HI"/>
              <w:listItem w:displayText="ID" w:value="ID"/>
              <w:listItem w:displayText="IL" w:value="IL"/>
              <w:listItem w:displayText="IN" w:value="IN"/>
              <w:listItem w:displayText="IA" w:value="IA"/>
              <w:listItem w:displayText="KS" w:value="KS"/>
              <w:listItem w:displayText="KY" w:value="KY"/>
              <w:listItem w:displayText="LA" w:value="LA"/>
              <w:listItem w:displayText="ME" w:value="ME"/>
              <w:listItem w:displayText="MD" w:value="MD"/>
              <w:listItem w:displayText="MA" w:value="MA"/>
              <w:listItem w:displayText="MI" w:value="MI"/>
              <w:listItem w:displayText="MN" w:value="MN"/>
              <w:listItem w:displayText="MS" w:value="MS"/>
              <w:listItem w:displayText="MO" w:value="MO"/>
              <w:listItem w:displayText="MT" w:value="MT"/>
              <w:listItem w:displayText="NE" w:value="NE"/>
              <w:listItem w:displayText="NV" w:value="NV"/>
              <w:listItem w:displayText="NH" w:value="NH"/>
              <w:listItem w:displayText="NJ" w:value="NJ"/>
              <w:listItem w:displayText="NM" w:value="NM"/>
              <w:listItem w:displayText="NY" w:value="NY"/>
              <w:listItem w:displayText="NC" w:value="NC"/>
              <w:listItem w:displayText="ND" w:value="ND"/>
              <w:listItem w:displayText="OH" w:value="OH"/>
              <w:listItem w:displayText="OK" w:value="OK"/>
              <w:listItem w:displayText="OR" w:value="OR"/>
              <w:listItem w:displayText="PA" w:value="PA"/>
              <w:listItem w:displayText="RI" w:value="RI"/>
              <w:listItem w:displayText="SC" w:value="SC"/>
              <w:listItem w:displayText="SD" w:value="SD"/>
              <w:listItem w:displayText="TN" w:value="TN"/>
              <w:listItem w:displayText="TX" w:value="TX"/>
              <w:listItem w:displayText="UT" w:value="UT"/>
              <w:listItem w:displayText="VT" w:value="VT"/>
              <w:listItem w:displayText="VA" w:value="VA"/>
              <w:listItem w:displayText="WA" w:value="WA"/>
              <w:listItem w:displayText="WV" w:value="WV"/>
              <w:listItem w:displayText="WI" w:value="WI"/>
              <w:listItem w:displayText="WY" w:value="WY"/>
            </w:comboBox>
          </w:sdtPr>
          <w:sdtEndPr/>
          <w:sdtContent>
            <w:tc>
              <w:tcPr>
                <w:tcW w:w="1620" w:type="dxa"/>
              </w:tcPr>
              <w:p w:rsidR="0072186C" w:rsidRPr="00813740" w:rsidRDefault="00C00219" w:rsidP="00667CED">
                <w:pPr>
                  <w:rPr>
                    <w:rFonts w:ascii="Arial" w:hAnsi="Arial" w:cs="Arial"/>
                    <w:sz w:val="20"/>
                    <w:highlight w:val="yellow"/>
                  </w:rPr>
                </w:pPr>
                <w:r w:rsidRPr="00813740">
                  <w:rPr>
                    <w:rStyle w:val="PlaceholderText"/>
                    <w:sz w:val="20"/>
                  </w:rPr>
                  <w:t>Choose an item.</w:t>
                </w:r>
              </w:p>
            </w:tc>
          </w:sdtContent>
        </w:sdt>
      </w:tr>
      <w:tr w:rsidR="0072186C" w:rsidRPr="00172A2B" w:rsidTr="00AF1656">
        <w:trPr>
          <w:trHeight w:val="179"/>
        </w:trPr>
        <w:tc>
          <w:tcPr>
            <w:tcW w:w="1620" w:type="dxa"/>
            <w:tcBorders>
              <w:bottom w:val="single" w:sz="4" w:space="0" w:color="auto"/>
            </w:tcBorders>
          </w:tcPr>
          <w:p w:rsidR="0072186C" w:rsidRPr="00813740" w:rsidRDefault="0072186C" w:rsidP="00667CED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 w:rsidRPr="00813740">
              <w:rPr>
                <w:rFonts w:ascii="Arial" w:hAnsi="Arial" w:cs="Arial"/>
                <w:sz w:val="20"/>
              </w:rPr>
              <w:t>Zip: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72186C" w:rsidRPr="00813740" w:rsidRDefault="00DB1FBA">
            <w:pPr>
              <w:rPr>
                <w:sz w:val="20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  <w:tc>
          <w:tcPr>
            <w:tcW w:w="1260" w:type="dxa"/>
            <w:gridSpan w:val="3"/>
            <w:tcBorders>
              <w:bottom w:val="single" w:sz="4" w:space="0" w:color="auto"/>
            </w:tcBorders>
          </w:tcPr>
          <w:p w:rsidR="0072186C" w:rsidRPr="00813740" w:rsidRDefault="00970408" w:rsidP="00970408">
            <w:pPr>
              <w:pStyle w:val="BodyText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Country</w:t>
            </w:r>
            <w:r w:rsidR="0072186C" w:rsidRPr="00813740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5220" w:type="dxa"/>
            <w:gridSpan w:val="7"/>
            <w:tcBorders>
              <w:bottom w:val="single" w:sz="4" w:space="0" w:color="auto"/>
            </w:tcBorders>
          </w:tcPr>
          <w:p w:rsidR="0072186C" w:rsidRPr="00813740" w:rsidRDefault="00DB1FBA" w:rsidP="00667CED">
            <w:pPr>
              <w:rPr>
                <w:sz w:val="20"/>
                <w:highlight w:val="yellow"/>
              </w:rPr>
            </w:pPr>
            <w:r w:rsidRPr="00813740">
              <w:rPr>
                <w:rFonts w:ascii="Arial" w:hAnsi="Arial" w:cs="Arial"/>
                <w:color w:val="0000FF"/>
                <w:sz w:val="20"/>
              </w:rPr>
              <w:fldChar w:fldCharType="begin">
                <w:ffData>
                  <w:name w:val="Text118"/>
                  <w:enabled/>
                  <w:calcOnExit w:val="0"/>
                  <w:textInput/>
                </w:ffData>
              </w:fldChar>
            </w:r>
            <w:r w:rsidRPr="00813740">
              <w:rPr>
                <w:rFonts w:ascii="Arial" w:hAnsi="Arial" w:cs="Arial"/>
                <w:color w:val="0000FF"/>
                <w:sz w:val="20"/>
              </w:rPr>
              <w:instrText xml:space="preserve"> FORMTEXT </w:instrText>
            </w:r>
            <w:r w:rsidRPr="00813740">
              <w:rPr>
                <w:rFonts w:ascii="Arial" w:hAnsi="Arial" w:cs="Arial"/>
                <w:color w:val="0000FF"/>
                <w:sz w:val="20"/>
              </w:rPr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separate"/>
            </w:r>
            <w:r w:rsidRPr="00813740">
              <w:rPr>
                <w:rFonts w:ascii="Arial" w:eastAsia="MS Mincho" w:hAnsi="Arial" w:cs="Arial"/>
                <w:noProof/>
                <w:color w:val="0000FF"/>
                <w:sz w:val="20"/>
              </w:rPr>
              <w:t> </w:t>
            </w:r>
            <w:r w:rsidRPr="00813740">
              <w:rPr>
                <w:rFonts w:ascii="Arial" w:hAnsi="Arial" w:cs="Arial"/>
                <w:color w:val="0000FF"/>
                <w:sz w:val="20"/>
              </w:rPr>
              <w:fldChar w:fldCharType="end"/>
            </w:r>
          </w:p>
        </w:tc>
      </w:tr>
      <w:tr w:rsidR="00A85F17" w:rsidRPr="00A85F17" w:rsidTr="008F0D6D">
        <w:trPr>
          <w:trHeight w:val="2204"/>
        </w:trPr>
        <w:tc>
          <w:tcPr>
            <w:tcW w:w="9720" w:type="dxa"/>
            <w:gridSpan w:val="12"/>
            <w:shd w:val="clear" w:color="auto" w:fill="F2F2F2" w:themeFill="background1" w:themeFillShade="F2"/>
          </w:tcPr>
          <w:p w:rsidR="004431A2" w:rsidRDefault="004431A2" w:rsidP="00F20577">
            <w:pPr>
              <w:rPr>
                <w:b/>
                <w:szCs w:val="19"/>
              </w:rPr>
            </w:pPr>
          </w:p>
          <w:p w:rsidR="008F0D6D" w:rsidRDefault="008F0D6D" w:rsidP="00F20577">
            <w:pPr>
              <w:rPr>
                <w:sz w:val="24"/>
              </w:rPr>
            </w:pPr>
            <w:r>
              <w:rPr>
                <w:sz w:val="24"/>
              </w:rPr>
              <w:t>Instructions for application submission:</w:t>
            </w:r>
          </w:p>
          <w:p w:rsidR="008F0D6D" w:rsidRPr="008F0D6D" w:rsidRDefault="008F0D6D" w:rsidP="008F0D6D">
            <w:pPr>
              <w:pStyle w:val="ListParagraph"/>
              <w:numPr>
                <w:ilvl w:val="0"/>
                <w:numId w:val="11"/>
              </w:numPr>
              <w:rPr>
                <w:color w:val="1F497D"/>
              </w:rPr>
            </w:pPr>
            <w:r w:rsidRPr="00A04840">
              <w:rPr>
                <w:b/>
                <w:color w:val="FF0000"/>
                <w:sz w:val="24"/>
              </w:rPr>
              <w:t>Co</w:t>
            </w:r>
            <w:r w:rsidR="00BA2FE9" w:rsidRPr="00A04840">
              <w:rPr>
                <w:b/>
                <w:color w:val="FF0000"/>
                <w:sz w:val="24"/>
              </w:rPr>
              <w:t>mplete t</w:t>
            </w:r>
            <w:r w:rsidRPr="00A04840">
              <w:rPr>
                <w:b/>
                <w:color w:val="FF0000"/>
                <w:sz w:val="24"/>
              </w:rPr>
              <w:t>his application</w:t>
            </w:r>
            <w:r>
              <w:rPr>
                <w:sz w:val="24"/>
              </w:rPr>
              <w:t xml:space="preserve"> in its entirety</w:t>
            </w:r>
            <w:r w:rsidRPr="008F0D6D">
              <w:rPr>
                <w:sz w:val="24"/>
              </w:rPr>
              <w:t xml:space="preserve"> </w:t>
            </w:r>
          </w:p>
          <w:p w:rsidR="008F0D6D" w:rsidRPr="008F0D6D" w:rsidRDefault="008F0D6D" w:rsidP="008F0D6D">
            <w:pPr>
              <w:pStyle w:val="ListParagraph"/>
              <w:numPr>
                <w:ilvl w:val="0"/>
                <w:numId w:val="11"/>
              </w:numPr>
              <w:rPr>
                <w:color w:val="1F497D"/>
              </w:rPr>
            </w:pPr>
            <w:r w:rsidRPr="008F0D6D">
              <w:rPr>
                <w:sz w:val="24"/>
              </w:rPr>
              <w:t xml:space="preserve">Obtain a completed copy of the </w:t>
            </w:r>
            <w:r w:rsidRPr="00A04840">
              <w:rPr>
                <w:b/>
                <w:color w:val="FF0000"/>
                <w:sz w:val="24"/>
              </w:rPr>
              <w:t>Hospital W9 form</w:t>
            </w:r>
            <w:r w:rsidRPr="00A04840">
              <w:rPr>
                <w:color w:val="FF0000"/>
                <w:sz w:val="24"/>
              </w:rPr>
              <w:t xml:space="preserve"> </w:t>
            </w:r>
          </w:p>
          <w:p w:rsidR="00F20577" w:rsidRPr="008F0D6D" w:rsidRDefault="008F0D6D" w:rsidP="008F0D6D">
            <w:pPr>
              <w:pStyle w:val="ListParagraph"/>
              <w:numPr>
                <w:ilvl w:val="0"/>
                <w:numId w:val="11"/>
              </w:numPr>
              <w:rPr>
                <w:color w:val="1F497D"/>
                <w:sz w:val="22"/>
                <w:szCs w:val="22"/>
              </w:rPr>
            </w:pPr>
            <w:r w:rsidRPr="00A04840">
              <w:rPr>
                <w:b/>
                <w:color w:val="FF0000"/>
                <w:sz w:val="24"/>
              </w:rPr>
              <w:t>S</w:t>
            </w:r>
            <w:r w:rsidR="00BA2FE9" w:rsidRPr="00A04840">
              <w:rPr>
                <w:b/>
                <w:color w:val="FF0000"/>
                <w:sz w:val="24"/>
              </w:rPr>
              <w:t xml:space="preserve">ubmit </w:t>
            </w:r>
            <w:r w:rsidRPr="00A04840">
              <w:rPr>
                <w:b/>
                <w:color w:val="FF0000"/>
                <w:sz w:val="24"/>
              </w:rPr>
              <w:t xml:space="preserve">both forms </w:t>
            </w:r>
            <w:r w:rsidR="00BA2FE9" w:rsidRPr="00A04840">
              <w:rPr>
                <w:b/>
                <w:color w:val="FF0000"/>
                <w:sz w:val="24"/>
              </w:rPr>
              <w:t>via e-mail</w:t>
            </w:r>
            <w:r w:rsidR="00BA2FE9" w:rsidRPr="00A04840">
              <w:rPr>
                <w:color w:val="FF0000"/>
                <w:sz w:val="24"/>
              </w:rPr>
              <w:t xml:space="preserve"> </w:t>
            </w:r>
            <w:r w:rsidR="00BA2FE9" w:rsidRPr="008F0D6D">
              <w:rPr>
                <w:sz w:val="24"/>
              </w:rPr>
              <w:t>to:</w:t>
            </w:r>
            <w:r w:rsidR="004B5845" w:rsidRPr="008F0D6D">
              <w:rPr>
                <w:sz w:val="24"/>
              </w:rPr>
              <w:t xml:space="preserve"> </w:t>
            </w:r>
            <w:hyperlink r:id="rId9" w:history="1">
              <w:r w:rsidR="00F20577" w:rsidRPr="008F0D6D">
                <w:rPr>
                  <w:rStyle w:val="Hyperlink"/>
                  <w:color w:val="000000"/>
                  <w:sz w:val="22"/>
                  <w:szCs w:val="22"/>
                </w:rPr>
                <w:t>rs.crdmmededregistration@medtronic.com</w:t>
              </w:r>
            </w:hyperlink>
          </w:p>
          <w:p w:rsidR="00BA2FE9" w:rsidRPr="008F0D6D" w:rsidRDefault="00BA2FE9" w:rsidP="00CF28A6">
            <w:pPr>
              <w:rPr>
                <w:color w:val="1F497D"/>
                <w:sz w:val="20"/>
                <w:szCs w:val="20"/>
              </w:rPr>
            </w:pPr>
            <w:r w:rsidRPr="00970408">
              <w:rPr>
                <w:sz w:val="24"/>
              </w:rPr>
              <w:br/>
            </w:r>
            <w:r w:rsidR="008F0D6D">
              <w:rPr>
                <w:sz w:val="20"/>
                <w:szCs w:val="20"/>
              </w:rPr>
              <w:t>(</w:t>
            </w:r>
            <w:r w:rsidRPr="008F0D6D">
              <w:rPr>
                <w:sz w:val="20"/>
                <w:szCs w:val="20"/>
              </w:rPr>
              <w:t>Please allow up to two weeks from the submission date to receive a decision from Medtronic about this application</w:t>
            </w:r>
            <w:r w:rsidR="008F0D6D">
              <w:rPr>
                <w:sz w:val="20"/>
                <w:szCs w:val="20"/>
              </w:rPr>
              <w:t>.)</w:t>
            </w:r>
          </w:p>
        </w:tc>
      </w:tr>
    </w:tbl>
    <w:p w:rsidR="00BA2FE9" w:rsidRDefault="00BA2FE9" w:rsidP="00BA2FE9"/>
    <w:p w:rsidR="00970408" w:rsidRDefault="00970408" w:rsidP="00BA2FE9"/>
    <w:tbl>
      <w:tblPr>
        <w:tblStyle w:val="TableGrid"/>
        <w:tblW w:w="972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9720"/>
      </w:tblGrid>
      <w:tr w:rsidR="004B5845" w:rsidRPr="00813740" w:rsidTr="00110E88">
        <w:trPr>
          <w:trHeight w:val="144"/>
        </w:trPr>
        <w:tc>
          <w:tcPr>
            <w:tcW w:w="972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B5845" w:rsidRPr="00F20577" w:rsidRDefault="004B5845" w:rsidP="00F20577">
            <w:pPr>
              <w:rPr>
                <w:color w:val="1F497D"/>
              </w:rPr>
            </w:pPr>
            <w:r w:rsidRPr="00970408">
              <w:rPr>
                <w:sz w:val="24"/>
              </w:rPr>
              <w:t>For questions related to t</w:t>
            </w:r>
            <w:r w:rsidR="00970408">
              <w:rPr>
                <w:sz w:val="24"/>
              </w:rPr>
              <w:t>his application please contact:</w:t>
            </w:r>
            <w:r w:rsidR="00F20577">
              <w:rPr>
                <w:color w:val="1F497D"/>
              </w:rPr>
              <w:t xml:space="preserve"> </w:t>
            </w:r>
            <w:hyperlink r:id="rId10" w:history="1">
              <w:r w:rsidR="00F20577">
                <w:rPr>
                  <w:rStyle w:val="Hyperlink"/>
                  <w:color w:val="000000"/>
                </w:rPr>
                <w:t>rs.crdmmededregistration@medtronic.com</w:t>
              </w:r>
            </w:hyperlink>
          </w:p>
        </w:tc>
      </w:tr>
    </w:tbl>
    <w:p w:rsidR="00BA2FE9" w:rsidRDefault="00BA2FE9" w:rsidP="00970408"/>
    <w:sectPr w:rsidR="00BA2FE9" w:rsidSect="00D9157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224" w:right="1224" w:bottom="734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137" w:rsidRDefault="003B7137" w:rsidP="00CF3696">
      <w:pPr>
        <w:pStyle w:val="FieldText"/>
      </w:pPr>
      <w:r>
        <w:separator/>
      </w:r>
    </w:p>
  </w:endnote>
  <w:endnote w:type="continuationSeparator" w:id="0">
    <w:p w:rsidR="003B7137" w:rsidRDefault="003B7137" w:rsidP="00CF3696">
      <w:pPr>
        <w:pStyle w:val="Field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58" w:rsidRDefault="003D7D5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58" w:rsidRDefault="003D7D5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58" w:rsidRDefault="003D7D5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137" w:rsidRDefault="003B7137" w:rsidP="00CF3696">
      <w:pPr>
        <w:pStyle w:val="FieldText"/>
      </w:pPr>
      <w:r>
        <w:separator/>
      </w:r>
    </w:p>
  </w:footnote>
  <w:footnote w:type="continuationSeparator" w:id="0">
    <w:p w:rsidR="003B7137" w:rsidRDefault="003B7137" w:rsidP="00CF3696">
      <w:pPr>
        <w:pStyle w:val="FieldTex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58" w:rsidRDefault="003D7D5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E88" w:rsidRDefault="00B56E88" w:rsidP="00196534">
    <w:pPr>
      <w:pStyle w:val="Header"/>
      <w:jc w:val="right"/>
    </w:pPr>
    <w:r>
      <w:rPr>
        <w:noProof/>
      </w:rPr>
      <w:drawing>
        <wp:inline distT="0" distB="0" distL="0" distR="0" wp14:anchorId="1E8ABFEF" wp14:editId="4BF1FAEE">
          <wp:extent cx="1167269" cy="67627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your logo he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72996" cy="679593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D58" w:rsidRDefault="003D7D5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D227021"/>
    <w:multiLevelType w:val="hybridMultilevel"/>
    <w:tmpl w:val="4CCCB1D6"/>
    <w:lvl w:ilvl="0" w:tplc="8F008AFC">
      <w:start w:val="1"/>
      <w:numFmt w:val="decimal"/>
      <w:lvlText w:val="%1."/>
      <w:lvlJc w:val="left"/>
      <w:pPr>
        <w:ind w:left="1110" w:hanging="360"/>
      </w:pPr>
      <w:rPr>
        <w:rFonts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forms" w:formatting="1" w:enforcement="1" w:cryptProviderType="rsaFull" w:cryptAlgorithmClass="hash" w:cryptAlgorithmType="typeAny" w:cryptAlgorithmSid="4" w:cryptSpinCount="100000" w:hash="bF4Gqbwru+tnFrBhirDnb28gPEI=" w:salt="tx+gUhVNPT1qSmQZHJDi7w==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783"/>
    <w:rsid w:val="000071F7"/>
    <w:rsid w:val="00010B00"/>
    <w:rsid w:val="0002798A"/>
    <w:rsid w:val="0004726D"/>
    <w:rsid w:val="00083002"/>
    <w:rsid w:val="00087B85"/>
    <w:rsid w:val="0009494E"/>
    <w:rsid w:val="000A01F1"/>
    <w:rsid w:val="000B1180"/>
    <w:rsid w:val="000C1163"/>
    <w:rsid w:val="000C797A"/>
    <w:rsid w:val="000D1391"/>
    <w:rsid w:val="000D2539"/>
    <w:rsid w:val="000D2BB8"/>
    <w:rsid w:val="000F2DF4"/>
    <w:rsid w:val="000F6783"/>
    <w:rsid w:val="00120C95"/>
    <w:rsid w:val="00120EFA"/>
    <w:rsid w:val="00131292"/>
    <w:rsid w:val="0013669C"/>
    <w:rsid w:val="0014663E"/>
    <w:rsid w:val="00172A2B"/>
    <w:rsid w:val="00180664"/>
    <w:rsid w:val="001903F7"/>
    <w:rsid w:val="0019395E"/>
    <w:rsid w:val="00196534"/>
    <w:rsid w:val="001B536E"/>
    <w:rsid w:val="001D6B76"/>
    <w:rsid w:val="001E5DB8"/>
    <w:rsid w:val="00211828"/>
    <w:rsid w:val="00250014"/>
    <w:rsid w:val="00250F3F"/>
    <w:rsid w:val="002622CF"/>
    <w:rsid w:val="00275BB5"/>
    <w:rsid w:val="00286F6A"/>
    <w:rsid w:val="00291C8C"/>
    <w:rsid w:val="002A1ECE"/>
    <w:rsid w:val="002A2510"/>
    <w:rsid w:val="002A6FA9"/>
    <w:rsid w:val="002B4D1D"/>
    <w:rsid w:val="002C0577"/>
    <w:rsid w:val="002C10B1"/>
    <w:rsid w:val="002D222A"/>
    <w:rsid w:val="003076FD"/>
    <w:rsid w:val="00317005"/>
    <w:rsid w:val="0031728D"/>
    <w:rsid w:val="00327311"/>
    <w:rsid w:val="00335259"/>
    <w:rsid w:val="00344B69"/>
    <w:rsid w:val="00347E09"/>
    <w:rsid w:val="0036215B"/>
    <w:rsid w:val="0038062D"/>
    <w:rsid w:val="003929F1"/>
    <w:rsid w:val="003A1B63"/>
    <w:rsid w:val="003A27C2"/>
    <w:rsid w:val="003A41A1"/>
    <w:rsid w:val="003B2326"/>
    <w:rsid w:val="003B7137"/>
    <w:rsid w:val="003B74FD"/>
    <w:rsid w:val="003D7D58"/>
    <w:rsid w:val="00400251"/>
    <w:rsid w:val="00416EF1"/>
    <w:rsid w:val="00437ED0"/>
    <w:rsid w:val="00440CD8"/>
    <w:rsid w:val="004431A2"/>
    <w:rsid w:val="00443837"/>
    <w:rsid w:val="00447DAA"/>
    <w:rsid w:val="00450F66"/>
    <w:rsid w:val="00461739"/>
    <w:rsid w:val="00467865"/>
    <w:rsid w:val="00470190"/>
    <w:rsid w:val="00475C67"/>
    <w:rsid w:val="0048685F"/>
    <w:rsid w:val="004A1437"/>
    <w:rsid w:val="004A4198"/>
    <w:rsid w:val="004A54EA"/>
    <w:rsid w:val="004B0578"/>
    <w:rsid w:val="004B22D4"/>
    <w:rsid w:val="004B3B50"/>
    <w:rsid w:val="004B5845"/>
    <w:rsid w:val="004E2BEC"/>
    <w:rsid w:val="004E34C6"/>
    <w:rsid w:val="004F62AD"/>
    <w:rsid w:val="00501AE8"/>
    <w:rsid w:val="00504B65"/>
    <w:rsid w:val="00506774"/>
    <w:rsid w:val="005114CE"/>
    <w:rsid w:val="00517C17"/>
    <w:rsid w:val="0052122B"/>
    <w:rsid w:val="005557F6"/>
    <w:rsid w:val="00563778"/>
    <w:rsid w:val="005654EE"/>
    <w:rsid w:val="00576039"/>
    <w:rsid w:val="005924A1"/>
    <w:rsid w:val="005B4AE2"/>
    <w:rsid w:val="005E278C"/>
    <w:rsid w:val="005E63CC"/>
    <w:rsid w:val="005F5D3E"/>
    <w:rsid w:val="005F6E87"/>
    <w:rsid w:val="00607FED"/>
    <w:rsid w:val="00612672"/>
    <w:rsid w:val="00613129"/>
    <w:rsid w:val="00616322"/>
    <w:rsid w:val="00617C65"/>
    <w:rsid w:val="0063459A"/>
    <w:rsid w:val="006400F9"/>
    <w:rsid w:val="0066126B"/>
    <w:rsid w:val="00682C69"/>
    <w:rsid w:val="006A6262"/>
    <w:rsid w:val="006A6F1E"/>
    <w:rsid w:val="006D2635"/>
    <w:rsid w:val="006D779C"/>
    <w:rsid w:val="006E4F63"/>
    <w:rsid w:val="006E729E"/>
    <w:rsid w:val="0072186C"/>
    <w:rsid w:val="00722A00"/>
    <w:rsid w:val="007255EE"/>
    <w:rsid w:val="007325A9"/>
    <w:rsid w:val="00735499"/>
    <w:rsid w:val="0075451A"/>
    <w:rsid w:val="007602AC"/>
    <w:rsid w:val="0076719F"/>
    <w:rsid w:val="00772F70"/>
    <w:rsid w:val="00774B67"/>
    <w:rsid w:val="00776C39"/>
    <w:rsid w:val="00777D13"/>
    <w:rsid w:val="00786E50"/>
    <w:rsid w:val="00793AC6"/>
    <w:rsid w:val="007A71DE"/>
    <w:rsid w:val="007B199B"/>
    <w:rsid w:val="007B6119"/>
    <w:rsid w:val="007C114F"/>
    <w:rsid w:val="007C1DA0"/>
    <w:rsid w:val="007C71B8"/>
    <w:rsid w:val="007E2A15"/>
    <w:rsid w:val="007E31B1"/>
    <w:rsid w:val="007E56C4"/>
    <w:rsid w:val="007F3D5B"/>
    <w:rsid w:val="008107D6"/>
    <w:rsid w:val="00813740"/>
    <w:rsid w:val="0082569D"/>
    <w:rsid w:val="00841645"/>
    <w:rsid w:val="00852EC6"/>
    <w:rsid w:val="0087283C"/>
    <w:rsid w:val="008753A7"/>
    <w:rsid w:val="0088782D"/>
    <w:rsid w:val="008B0C8C"/>
    <w:rsid w:val="008B5D64"/>
    <w:rsid w:val="008B7081"/>
    <w:rsid w:val="008C1334"/>
    <w:rsid w:val="008D7A67"/>
    <w:rsid w:val="008E3534"/>
    <w:rsid w:val="008E6879"/>
    <w:rsid w:val="008F0D6D"/>
    <w:rsid w:val="008F203E"/>
    <w:rsid w:val="008F2F8A"/>
    <w:rsid w:val="008F5BCD"/>
    <w:rsid w:val="00902964"/>
    <w:rsid w:val="00920507"/>
    <w:rsid w:val="00933455"/>
    <w:rsid w:val="0094790F"/>
    <w:rsid w:val="00966B90"/>
    <w:rsid w:val="00970408"/>
    <w:rsid w:val="009737B7"/>
    <w:rsid w:val="009802C4"/>
    <w:rsid w:val="009976D9"/>
    <w:rsid w:val="00997A3E"/>
    <w:rsid w:val="009A12D5"/>
    <w:rsid w:val="009A4EA3"/>
    <w:rsid w:val="009A55DC"/>
    <w:rsid w:val="009A6B7B"/>
    <w:rsid w:val="009B3CAA"/>
    <w:rsid w:val="009B5E6B"/>
    <w:rsid w:val="009B6CC9"/>
    <w:rsid w:val="009C220D"/>
    <w:rsid w:val="009C72F7"/>
    <w:rsid w:val="009D4B07"/>
    <w:rsid w:val="009E3974"/>
    <w:rsid w:val="00A02D3B"/>
    <w:rsid w:val="00A03AC4"/>
    <w:rsid w:val="00A04840"/>
    <w:rsid w:val="00A211B2"/>
    <w:rsid w:val="00A2727E"/>
    <w:rsid w:val="00A315FD"/>
    <w:rsid w:val="00A35524"/>
    <w:rsid w:val="00A42613"/>
    <w:rsid w:val="00A60C9E"/>
    <w:rsid w:val="00A74F99"/>
    <w:rsid w:val="00A82BA3"/>
    <w:rsid w:val="00A85F17"/>
    <w:rsid w:val="00A94ACC"/>
    <w:rsid w:val="00A95DC4"/>
    <w:rsid w:val="00AA2EA7"/>
    <w:rsid w:val="00AC7E5B"/>
    <w:rsid w:val="00AD1639"/>
    <w:rsid w:val="00AE2315"/>
    <w:rsid w:val="00AE6FA4"/>
    <w:rsid w:val="00AF1656"/>
    <w:rsid w:val="00B03907"/>
    <w:rsid w:val="00B11811"/>
    <w:rsid w:val="00B311E1"/>
    <w:rsid w:val="00B4735C"/>
    <w:rsid w:val="00B56E88"/>
    <w:rsid w:val="00B579DF"/>
    <w:rsid w:val="00B77202"/>
    <w:rsid w:val="00B90EC2"/>
    <w:rsid w:val="00B91DB3"/>
    <w:rsid w:val="00B949AC"/>
    <w:rsid w:val="00BA268F"/>
    <w:rsid w:val="00BA2FE9"/>
    <w:rsid w:val="00BD30EF"/>
    <w:rsid w:val="00BD4B3E"/>
    <w:rsid w:val="00BE1215"/>
    <w:rsid w:val="00C00219"/>
    <w:rsid w:val="00C079CA"/>
    <w:rsid w:val="00C27783"/>
    <w:rsid w:val="00C45FDA"/>
    <w:rsid w:val="00C472F6"/>
    <w:rsid w:val="00C5071A"/>
    <w:rsid w:val="00C67741"/>
    <w:rsid w:val="00C74647"/>
    <w:rsid w:val="00C7541A"/>
    <w:rsid w:val="00C76039"/>
    <w:rsid w:val="00C76480"/>
    <w:rsid w:val="00C80AD2"/>
    <w:rsid w:val="00C92FD6"/>
    <w:rsid w:val="00CC1EBF"/>
    <w:rsid w:val="00CE5DC7"/>
    <w:rsid w:val="00CE7D54"/>
    <w:rsid w:val="00CF28A6"/>
    <w:rsid w:val="00CF3696"/>
    <w:rsid w:val="00D14E73"/>
    <w:rsid w:val="00D15C28"/>
    <w:rsid w:val="00D55AFA"/>
    <w:rsid w:val="00D6155E"/>
    <w:rsid w:val="00D724A9"/>
    <w:rsid w:val="00D83A19"/>
    <w:rsid w:val="00D86A85"/>
    <w:rsid w:val="00D90A75"/>
    <w:rsid w:val="00D91571"/>
    <w:rsid w:val="00DA05A8"/>
    <w:rsid w:val="00DA4514"/>
    <w:rsid w:val="00DA7D59"/>
    <w:rsid w:val="00DB1FBA"/>
    <w:rsid w:val="00DC23D1"/>
    <w:rsid w:val="00DC47A2"/>
    <w:rsid w:val="00DD1C5A"/>
    <w:rsid w:val="00DE1551"/>
    <w:rsid w:val="00DE53EC"/>
    <w:rsid w:val="00DE7FB7"/>
    <w:rsid w:val="00DF5406"/>
    <w:rsid w:val="00E03476"/>
    <w:rsid w:val="00E106E2"/>
    <w:rsid w:val="00E20DDA"/>
    <w:rsid w:val="00E3090E"/>
    <w:rsid w:val="00E32A8B"/>
    <w:rsid w:val="00E36054"/>
    <w:rsid w:val="00E37E7B"/>
    <w:rsid w:val="00E46E04"/>
    <w:rsid w:val="00E57628"/>
    <w:rsid w:val="00E87396"/>
    <w:rsid w:val="00E96F6F"/>
    <w:rsid w:val="00EB478A"/>
    <w:rsid w:val="00EB7D37"/>
    <w:rsid w:val="00EC42A3"/>
    <w:rsid w:val="00EE1677"/>
    <w:rsid w:val="00EE6B6E"/>
    <w:rsid w:val="00EF7AB5"/>
    <w:rsid w:val="00F02DE6"/>
    <w:rsid w:val="00F03089"/>
    <w:rsid w:val="00F20577"/>
    <w:rsid w:val="00F21B18"/>
    <w:rsid w:val="00F27F81"/>
    <w:rsid w:val="00F31FC6"/>
    <w:rsid w:val="00F345FA"/>
    <w:rsid w:val="00F50DB8"/>
    <w:rsid w:val="00F5462D"/>
    <w:rsid w:val="00F70534"/>
    <w:rsid w:val="00F819FB"/>
    <w:rsid w:val="00F83033"/>
    <w:rsid w:val="00F93511"/>
    <w:rsid w:val="00F966AA"/>
    <w:rsid w:val="00FB108D"/>
    <w:rsid w:val="00FB3B5D"/>
    <w:rsid w:val="00FB538F"/>
    <w:rsid w:val="00FC3071"/>
    <w:rsid w:val="00FD5902"/>
    <w:rsid w:val="00FE17A4"/>
    <w:rsid w:val="00FF2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42613"/>
    <w:rPr>
      <w:rFonts w:ascii="Tahoma" w:hAnsi="Tahoma"/>
      <w:sz w:val="18"/>
      <w:szCs w:val="24"/>
    </w:rPr>
  </w:style>
  <w:style w:type="paragraph" w:styleId="Heading1">
    <w:name w:val="heading 1"/>
    <w:basedOn w:val="Normal"/>
    <w:next w:val="Normal"/>
    <w:qFormat/>
    <w:rsid w:val="00F02DE6"/>
    <w:pPr>
      <w:tabs>
        <w:tab w:val="right" w:pos="9792"/>
      </w:tabs>
      <w:spacing w:before="60" w:after="360"/>
      <w:jc w:val="right"/>
      <w:outlineLvl w:val="0"/>
    </w:pPr>
    <w:rPr>
      <w:b/>
      <w:color w:val="333333"/>
      <w:sz w:val="44"/>
      <w:szCs w:val="36"/>
    </w:rPr>
  </w:style>
  <w:style w:type="paragraph" w:styleId="Heading2">
    <w:name w:val="heading 2"/>
    <w:basedOn w:val="Normal"/>
    <w:qFormat/>
    <w:rsid w:val="00F02DE6"/>
    <w:pPr>
      <w:tabs>
        <w:tab w:val="left" w:pos="7185"/>
      </w:tabs>
      <w:spacing w:after="120"/>
      <w:outlineLvl w:val="1"/>
    </w:pPr>
    <w:rPr>
      <w:b/>
      <w:smallCaps/>
      <w:sz w:val="24"/>
    </w:rPr>
  </w:style>
  <w:style w:type="paragraph" w:styleId="Heading3">
    <w:name w:val="heading 3"/>
    <w:basedOn w:val="Normal"/>
    <w:next w:val="Normal"/>
    <w:qFormat/>
    <w:rsid w:val="00F50DB8"/>
    <w:pPr>
      <w:spacing w:before="40" w:after="40"/>
      <w:jc w:val="center"/>
      <w:outlineLvl w:val="2"/>
    </w:pPr>
    <w:rPr>
      <w:b/>
      <w:smallCaps/>
      <w:color w:val="FFFFF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2798A"/>
    <w:rPr>
      <w:rFonts w:cs="Tahoma"/>
      <w:sz w:val="16"/>
      <w:szCs w:val="16"/>
    </w:rPr>
  </w:style>
  <w:style w:type="paragraph" w:styleId="Header">
    <w:name w:val="header"/>
    <w:basedOn w:val="Normal"/>
    <w:rsid w:val="00CF3696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rsid w:val="0038062D"/>
    <w:rPr>
      <w:szCs w:val="19"/>
    </w:rPr>
  </w:style>
  <w:style w:type="character" w:customStyle="1" w:styleId="BodyTextChar">
    <w:name w:val="Body Text Char"/>
    <w:basedOn w:val="DefaultParagraphFont"/>
    <w:link w:val="BodyText"/>
    <w:rsid w:val="0038062D"/>
    <w:rPr>
      <w:rFonts w:ascii="Tahoma" w:hAnsi="Tahoma"/>
      <w:sz w:val="18"/>
      <w:szCs w:val="19"/>
      <w:lang w:val="en-US" w:eastAsia="en-US" w:bidi="ar-SA"/>
    </w:rPr>
  </w:style>
  <w:style w:type="paragraph" w:customStyle="1" w:styleId="StyleBottomSinglesolidlineAuto15ptLinewidth">
    <w:name w:val="Style Bottom: (Single solid line Auto  1.5 pt Line width)"/>
    <w:basedOn w:val="Normal"/>
    <w:rsid w:val="00344B69"/>
    <w:pPr>
      <w:pBdr>
        <w:bottom w:val="single" w:sz="4" w:space="1" w:color="808080"/>
      </w:pBdr>
    </w:pPr>
    <w:rPr>
      <w:szCs w:val="20"/>
    </w:rPr>
  </w:style>
  <w:style w:type="paragraph" w:customStyle="1" w:styleId="FieldText">
    <w:name w:val="Field Text"/>
    <w:basedOn w:val="BodyText"/>
    <w:link w:val="FieldTextChar"/>
    <w:rsid w:val="00617C65"/>
    <w:rPr>
      <w:b/>
    </w:rPr>
  </w:style>
  <w:style w:type="character" w:customStyle="1" w:styleId="FieldTextChar">
    <w:name w:val="Field Text Char"/>
    <w:basedOn w:val="BodyTextChar"/>
    <w:link w:val="FieldText"/>
    <w:rsid w:val="00617C65"/>
    <w:rPr>
      <w:rFonts w:ascii="Tahoma" w:hAnsi="Tahoma"/>
      <w:b/>
      <w:sz w:val="18"/>
      <w:szCs w:val="19"/>
      <w:lang w:val="en-US" w:eastAsia="en-US" w:bidi="ar-SA"/>
    </w:rPr>
  </w:style>
  <w:style w:type="paragraph" w:styleId="Footer">
    <w:name w:val="footer"/>
    <w:basedOn w:val="Normal"/>
    <w:rsid w:val="00F819FB"/>
    <w:pPr>
      <w:tabs>
        <w:tab w:val="center" w:pos="4320"/>
        <w:tab w:val="right" w:pos="8640"/>
      </w:tabs>
      <w:jc w:val="center"/>
    </w:pPr>
    <w:rPr>
      <w:i/>
      <w:szCs w:val="18"/>
    </w:rPr>
  </w:style>
  <w:style w:type="table" w:styleId="TableGrid">
    <w:name w:val="Table Grid"/>
    <w:basedOn w:val="TableNormal"/>
    <w:rsid w:val="00FB3B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FB3B5D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B3B5D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6A6F1E"/>
    <w:rPr>
      <w:color w:val="808080"/>
    </w:rPr>
  </w:style>
  <w:style w:type="character" w:styleId="FollowedHyperlink">
    <w:name w:val="FollowedHyperlink"/>
    <w:basedOn w:val="DefaultParagraphFont"/>
    <w:rsid w:val="00F20577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F0D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42613"/>
    <w:rPr>
      <w:rFonts w:ascii="Tahoma" w:hAnsi="Tahoma"/>
      <w:sz w:val="18"/>
      <w:szCs w:val="24"/>
    </w:rPr>
  </w:style>
  <w:style w:type="paragraph" w:styleId="Heading1">
    <w:name w:val="heading 1"/>
    <w:basedOn w:val="Normal"/>
    <w:next w:val="Normal"/>
    <w:qFormat/>
    <w:rsid w:val="00F02DE6"/>
    <w:pPr>
      <w:tabs>
        <w:tab w:val="right" w:pos="9792"/>
      </w:tabs>
      <w:spacing w:before="60" w:after="360"/>
      <w:jc w:val="right"/>
      <w:outlineLvl w:val="0"/>
    </w:pPr>
    <w:rPr>
      <w:b/>
      <w:color w:val="333333"/>
      <w:sz w:val="44"/>
      <w:szCs w:val="36"/>
    </w:rPr>
  </w:style>
  <w:style w:type="paragraph" w:styleId="Heading2">
    <w:name w:val="heading 2"/>
    <w:basedOn w:val="Normal"/>
    <w:qFormat/>
    <w:rsid w:val="00F02DE6"/>
    <w:pPr>
      <w:tabs>
        <w:tab w:val="left" w:pos="7185"/>
      </w:tabs>
      <w:spacing w:after="120"/>
      <w:outlineLvl w:val="1"/>
    </w:pPr>
    <w:rPr>
      <w:b/>
      <w:smallCaps/>
      <w:sz w:val="24"/>
    </w:rPr>
  </w:style>
  <w:style w:type="paragraph" w:styleId="Heading3">
    <w:name w:val="heading 3"/>
    <w:basedOn w:val="Normal"/>
    <w:next w:val="Normal"/>
    <w:qFormat/>
    <w:rsid w:val="00F50DB8"/>
    <w:pPr>
      <w:spacing w:before="40" w:after="40"/>
      <w:jc w:val="center"/>
      <w:outlineLvl w:val="2"/>
    </w:pPr>
    <w:rPr>
      <w:b/>
      <w:smallCaps/>
      <w:color w:val="FFFFF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2798A"/>
    <w:rPr>
      <w:rFonts w:cs="Tahoma"/>
      <w:sz w:val="16"/>
      <w:szCs w:val="16"/>
    </w:rPr>
  </w:style>
  <w:style w:type="paragraph" w:styleId="Header">
    <w:name w:val="header"/>
    <w:basedOn w:val="Normal"/>
    <w:rsid w:val="00CF3696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rsid w:val="0038062D"/>
    <w:rPr>
      <w:szCs w:val="19"/>
    </w:rPr>
  </w:style>
  <w:style w:type="character" w:customStyle="1" w:styleId="BodyTextChar">
    <w:name w:val="Body Text Char"/>
    <w:basedOn w:val="DefaultParagraphFont"/>
    <w:link w:val="BodyText"/>
    <w:rsid w:val="0038062D"/>
    <w:rPr>
      <w:rFonts w:ascii="Tahoma" w:hAnsi="Tahoma"/>
      <w:sz w:val="18"/>
      <w:szCs w:val="19"/>
      <w:lang w:val="en-US" w:eastAsia="en-US" w:bidi="ar-SA"/>
    </w:rPr>
  </w:style>
  <w:style w:type="paragraph" w:customStyle="1" w:styleId="StyleBottomSinglesolidlineAuto15ptLinewidth">
    <w:name w:val="Style Bottom: (Single solid line Auto  1.5 pt Line width)"/>
    <w:basedOn w:val="Normal"/>
    <w:rsid w:val="00344B69"/>
    <w:pPr>
      <w:pBdr>
        <w:bottom w:val="single" w:sz="4" w:space="1" w:color="808080"/>
      </w:pBdr>
    </w:pPr>
    <w:rPr>
      <w:szCs w:val="20"/>
    </w:rPr>
  </w:style>
  <w:style w:type="paragraph" w:customStyle="1" w:styleId="FieldText">
    <w:name w:val="Field Text"/>
    <w:basedOn w:val="BodyText"/>
    <w:link w:val="FieldTextChar"/>
    <w:rsid w:val="00617C65"/>
    <w:rPr>
      <w:b/>
    </w:rPr>
  </w:style>
  <w:style w:type="character" w:customStyle="1" w:styleId="FieldTextChar">
    <w:name w:val="Field Text Char"/>
    <w:basedOn w:val="BodyTextChar"/>
    <w:link w:val="FieldText"/>
    <w:rsid w:val="00617C65"/>
    <w:rPr>
      <w:rFonts w:ascii="Tahoma" w:hAnsi="Tahoma"/>
      <w:b/>
      <w:sz w:val="18"/>
      <w:szCs w:val="19"/>
      <w:lang w:val="en-US" w:eastAsia="en-US" w:bidi="ar-SA"/>
    </w:rPr>
  </w:style>
  <w:style w:type="paragraph" w:styleId="Footer">
    <w:name w:val="footer"/>
    <w:basedOn w:val="Normal"/>
    <w:rsid w:val="00F819FB"/>
    <w:pPr>
      <w:tabs>
        <w:tab w:val="center" w:pos="4320"/>
        <w:tab w:val="right" w:pos="8640"/>
      </w:tabs>
      <w:jc w:val="center"/>
    </w:pPr>
    <w:rPr>
      <w:i/>
      <w:szCs w:val="18"/>
    </w:rPr>
  </w:style>
  <w:style w:type="table" w:styleId="TableGrid">
    <w:name w:val="Table Grid"/>
    <w:basedOn w:val="TableNormal"/>
    <w:rsid w:val="00FB3B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59"/>
    <w:rsid w:val="00FB3B5D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B3B5D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6A6F1E"/>
    <w:rPr>
      <w:color w:val="808080"/>
    </w:rPr>
  </w:style>
  <w:style w:type="character" w:styleId="FollowedHyperlink">
    <w:name w:val="FollowedHyperlink"/>
    <w:basedOn w:val="DefaultParagraphFont"/>
    <w:rsid w:val="00F20577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F0D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7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5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6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rs.crdmmededregistration@medtronic.com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mailto:rs.crdmmededregistration@medtronic.com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enbd1\AppData\Roaming\Microsoft\Templates\Employee%20inquiry%20form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8EA6CBA1B774693A8D634C52A778A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EDAFD-533B-4722-81BE-DDF880E23562}"/>
      </w:docPartPr>
      <w:docPartBody>
        <w:p w:rsidR="00195ED6" w:rsidRDefault="00A0788D" w:rsidP="00A0788D">
          <w:pPr>
            <w:pStyle w:val="38EA6CBA1B774693A8D634C52A778ADB"/>
          </w:pPr>
          <w:r w:rsidRPr="001D5733">
            <w:rPr>
              <w:rStyle w:val="PlaceholderText"/>
            </w:rPr>
            <w:t>Choose an item.</w:t>
          </w:r>
        </w:p>
      </w:docPartBody>
    </w:docPart>
    <w:docPart>
      <w:docPartPr>
        <w:name w:val="056A06B654EB405EBCD7EA1DF8A458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9D44C2-9B6B-4BD2-BD61-0BDB9579533F}"/>
      </w:docPartPr>
      <w:docPartBody>
        <w:p w:rsidR="00195ED6" w:rsidRDefault="00A0788D" w:rsidP="00A0788D">
          <w:pPr>
            <w:pStyle w:val="056A06B654EB405EBCD7EA1DF8A45874"/>
          </w:pPr>
          <w:r w:rsidRPr="001D573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E85"/>
    <w:rsid w:val="00195ED6"/>
    <w:rsid w:val="002B059E"/>
    <w:rsid w:val="003A472D"/>
    <w:rsid w:val="003B702C"/>
    <w:rsid w:val="00445DAD"/>
    <w:rsid w:val="00452C3E"/>
    <w:rsid w:val="00560D8C"/>
    <w:rsid w:val="005E24CF"/>
    <w:rsid w:val="005F5014"/>
    <w:rsid w:val="006B7E85"/>
    <w:rsid w:val="0075652F"/>
    <w:rsid w:val="007D05DF"/>
    <w:rsid w:val="008203F2"/>
    <w:rsid w:val="00962724"/>
    <w:rsid w:val="009E142B"/>
    <w:rsid w:val="00A0788D"/>
    <w:rsid w:val="00B126FF"/>
    <w:rsid w:val="00BE6C60"/>
    <w:rsid w:val="00C538A7"/>
    <w:rsid w:val="00F22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0788D"/>
    <w:rPr>
      <w:color w:val="808080"/>
    </w:rPr>
  </w:style>
  <w:style w:type="paragraph" w:customStyle="1" w:styleId="3F9121C7A8BE43B1B5467A88C66CBDDF">
    <w:name w:val="3F9121C7A8BE43B1B5467A88C66CBDDF"/>
    <w:rsid w:val="006B7E85"/>
  </w:style>
  <w:style w:type="paragraph" w:customStyle="1" w:styleId="8C41A1E1A8CA4BB89199AC4324AB618B">
    <w:name w:val="8C41A1E1A8CA4BB89199AC4324AB618B"/>
    <w:rsid w:val="006B7E85"/>
  </w:style>
  <w:style w:type="paragraph" w:customStyle="1" w:styleId="B056F1397A7B4B82B18AF27A98AEEC0F">
    <w:name w:val="B056F1397A7B4B82B18AF27A98AEEC0F"/>
    <w:rsid w:val="006B7E85"/>
  </w:style>
  <w:style w:type="paragraph" w:customStyle="1" w:styleId="79EDC1FE97594FD49671CEB7089216A6">
    <w:name w:val="79EDC1FE97594FD49671CEB7089216A6"/>
    <w:rsid w:val="00A0788D"/>
  </w:style>
  <w:style w:type="paragraph" w:customStyle="1" w:styleId="2C260F0795A04029A2F2C6A5614CCC94">
    <w:name w:val="2C260F0795A04029A2F2C6A5614CCC94"/>
    <w:rsid w:val="00A0788D"/>
  </w:style>
  <w:style w:type="paragraph" w:customStyle="1" w:styleId="B95C388CCCD54E4BA05987E243859833">
    <w:name w:val="B95C388CCCD54E4BA05987E243859833"/>
    <w:rsid w:val="00A0788D"/>
  </w:style>
  <w:style w:type="paragraph" w:customStyle="1" w:styleId="35836C8B8CDE4CAB88E84D4073CCB809">
    <w:name w:val="35836C8B8CDE4CAB88E84D4073CCB809"/>
    <w:rsid w:val="00A0788D"/>
  </w:style>
  <w:style w:type="paragraph" w:customStyle="1" w:styleId="38EA6CBA1B774693A8D634C52A778ADB">
    <w:name w:val="38EA6CBA1B774693A8D634C52A778ADB"/>
    <w:rsid w:val="00A0788D"/>
  </w:style>
  <w:style w:type="paragraph" w:customStyle="1" w:styleId="5113562DEB444F5283AA1515BECCF55B">
    <w:name w:val="5113562DEB444F5283AA1515BECCF55B"/>
    <w:rsid w:val="00A0788D"/>
  </w:style>
  <w:style w:type="paragraph" w:customStyle="1" w:styleId="056A06B654EB405EBCD7EA1DF8A45874">
    <w:name w:val="056A06B654EB405EBCD7EA1DF8A45874"/>
    <w:rsid w:val="00A078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0788D"/>
    <w:rPr>
      <w:color w:val="808080"/>
    </w:rPr>
  </w:style>
  <w:style w:type="paragraph" w:customStyle="1" w:styleId="3F9121C7A8BE43B1B5467A88C66CBDDF">
    <w:name w:val="3F9121C7A8BE43B1B5467A88C66CBDDF"/>
    <w:rsid w:val="006B7E85"/>
  </w:style>
  <w:style w:type="paragraph" w:customStyle="1" w:styleId="8C41A1E1A8CA4BB89199AC4324AB618B">
    <w:name w:val="8C41A1E1A8CA4BB89199AC4324AB618B"/>
    <w:rsid w:val="006B7E85"/>
  </w:style>
  <w:style w:type="paragraph" w:customStyle="1" w:styleId="B056F1397A7B4B82B18AF27A98AEEC0F">
    <w:name w:val="B056F1397A7B4B82B18AF27A98AEEC0F"/>
    <w:rsid w:val="006B7E85"/>
  </w:style>
  <w:style w:type="paragraph" w:customStyle="1" w:styleId="79EDC1FE97594FD49671CEB7089216A6">
    <w:name w:val="79EDC1FE97594FD49671CEB7089216A6"/>
    <w:rsid w:val="00A0788D"/>
  </w:style>
  <w:style w:type="paragraph" w:customStyle="1" w:styleId="2C260F0795A04029A2F2C6A5614CCC94">
    <w:name w:val="2C260F0795A04029A2F2C6A5614CCC94"/>
    <w:rsid w:val="00A0788D"/>
  </w:style>
  <w:style w:type="paragraph" w:customStyle="1" w:styleId="B95C388CCCD54E4BA05987E243859833">
    <w:name w:val="B95C388CCCD54E4BA05987E243859833"/>
    <w:rsid w:val="00A0788D"/>
  </w:style>
  <w:style w:type="paragraph" w:customStyle="1" w:styleId="35836C8B8CDE4CAB88E84D4073CCB809">
    <w:name w:val="35836C8B8CDE4CAB88E84D4073CCB809"/>
    <w:rsid w:val="00A0788D"/>
  </w:style>
  <w:style w:type="paragraph" w:customStyle="1" w:styleId="38EA6CBA1B774693A8D634C52A778ADB">
    <w:name w:val="38EA6CBA1B774693A8D634C52A778ADB"/>
    <w:rsid w:val="00A0788D"/>
  </w:style>
  <w:style w:type="paragraph" w:customStyle="1" w:styleId="5113562DEB444F5283AA1515BECCF55B">
    <w:name w:val="5113562DEB444F5283AA1515BECCF55B"/>
    <w:rsid w:val="00A0788D"/>
  </w:style>
  <w:style w:type="paragraph" w:customStyle="1" w:styleId="056A06B654EB405EBCD7EA1DF8A45874">
    <w:name w:val="056A06B654EB405EBCD7EA1DF8A45874"/>
    <w:rsid w:val="00A078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2ABE89-99E2-46BA-9EEB-954B44C58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Employee inquiry form.dot</Template>
  <TotalTime>0</TotalTime>
  <Pages>1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Stenberg, Don</dc:creator>
  <cp:lastModifiedBy>Grittner, Eric</cp:lastModifiedBy>
  <cp:revision>1</cp:revision>
  <cp:lastPrinted>2013-06-04T18:59:00Z</cp:lastPrinted>
  <dcterms:created xsi:type="dcterms:W3CDTF">2013-12-05T21:12:00Z</dcterms:created>
  <dcterms:modified xsi:type="dcterms:W3CDTF">2013-12-05T21:12:00Z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TC010908271033</vt:lpwstr>
  </property>
</Properties>
</file>